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72C545" w14:textId="5C4DED60" w:rsidR="00377526" w:rsidRDefault="00377526" w:rsidP="00865087">
      <w:pPr>
        <w:spacing w:after="120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5D72C546" w14:textId="77777777" w:rsidR="00377526" w:rsidRDefault="00377526" w:rsidP="00865087">
      <w:pPr>
        <w:spacing w:after="120"/>
        <w:ind w:right="-992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0AA13AFF" w14:textId="2C20BE9D" w:rsidR="00D97FE7" w:rsidRPr="00F550D9" w:rsidRDefault="00D97FE7" w:rsidP="00D97FE7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F550D9">
        <w:rPr>
          <w:rFonts w:ascii="Verdana" w:hAnsi="Verdana" w:cs="Calibri"/>
          <w:lang w:val="en-GB"/>
        </w:rPr>
        <w:t>Planned period of the t</w:t>
      </w:r>
      <w:r w:rsidR="00E2199B">
        <w:rPr>
          <w:rFonts w:ascii="Verdana" w:hAnsi="Verdana" w:cs="Calibri"/>
          <w:lang w:val="en-GB"/>
        </w:rPr>
        <w:t>raining</w:t>
      </w:r>
      <w:r w:rsidRPr="00F550D9">
        <w:rPr>
          <w:rFonts w:ascii="Verdana" w:hAnsi="Verdana" w:cs="Calibri"/>
          <w:color w:val="FF0000"/>
          <w:lang w:val="en-GB"/>
        </w:rPr>
        <w:t xml:space="preserve"> </w:t>
      </w:r>
      <w:r w:rsidRPr="00F550D9">
        <w:rPr>
          <w:rFonts w:ascii="Verdana" w:hAnsi="Verdana" w:cs="Calibri"/>
          <w:lang w:val="en-GB"/>
        </w:rPr>
        <w:t xml:space="preserve">activity: from </w:t>
      </w:r>
      <w:r w:rsidRPr="00F550D9">
        <w:rPr>
          <w:rFonts w:ascii="Verdana" w:hAnsi="Verdana" w:cs="Calibri"/>
          <w:i/>
          <w:lang w:val="en-GB"/>
        </w:rPr>
        <w:t>[day/month/year]</w:t>
      </w:r>
      <w:r w:rsidRPr="00F550D9">
        <w:rPr>
          <w:rFonts w:ascii="Verdana" w:hAnsi="Verdana" w:cs="Calibri"/>
          <w:lang w:val="en-GB"/>
        </w:rPr>
        <w:tab/>
        <w:t xml:space="preserve">till </w:t>
      </w:r>
      <w:r w:rsidRPr="00F550D9">
        <w:rPr>
          <w:rFonts w:ascii="Verdana" w:hAnsi="Verdana" w:cs="Calibri"/>
          <w:i/>
          <w:lang w:val="en-GB"/>
        </w:rPr>
        <w:t>[day/month/year]</w:t>
      </w:r>
    </w:p>
    <w:p w14:paraId="5D72C547" w14:textId="56AA9976" w:rsidR="00887CE1" w:rsidRDefault="00D97FE7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204A7A">
        <w:rPr>
          <w:rFonts w:ascii="Verdana" w:hAnsi="Verdana" w:cs="Calibri"/>
          <w:lang w:val="en-GB"/>
        </w:rPr>
        <w:t xml:space="preserve">Duration (days) – excluding travel days: …………………. </w:t>
      </w:r>
    </w:p>
    <w:p w14:paraId="5D72C548" w14:textId="77777777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EndnoteReference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20../20..</w:t>
            </w:r>
          </w:p>
        </w:tc>
      </w:tr>
      <w:tr w:rsidR="00CC707F" w:rsidRPr="007673FA" w14:paraId="5D72C55C" w14:textId="77777777" w:rsidTr="004A0549"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157"/>
      </w:tblGrid>
      <w:tr w:rsidR="00887CE1" w:rsidRPr="007673FA" w14:paraId="5D72C56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5F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D72C560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D72C561" w14:textId="0AAE9926" w:rsidR="00887CE1" w:rsidRPr="00E02718" w:rsidRDefault="00526FE9" w:rsidP="00526FE9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D72C562" w14:textId="77777777" w:rsidR="00887CE1" w:rsidRPr="007673FA" w:rsidRDefault="00887CE1" w:rsidP="00526FE9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887CE1" w:rsidRPr="007673FA" w14:paraId="5D72C56A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64" w14:textId="3BB4CB4D" w:rsidR="00887CE1" w:rsidRPr="001264FF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D302B8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887CE1" w:rsidRPr="005E466D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71" w:type="dxa"/>
            <w:shd w:val="clear" w:color="auto" w:fill="FFFFFF"/>
          </w:tcPr>
          <w:p w14:paraId="5D72C567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D72C568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D72C569" w14:textId="77777777" w:rsidR="00887CE1" w:rsidRPr="007673FA" w:rsidRDefault="00887CE1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6F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6B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D72C56C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6D" w14:textId="77777777" w:rsidR="00377526" w:rsidRPr="005E466D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157" w:type="dxa"/>
            <w:shd w:val="clear" w:color="auto" w:fill="FFFFFF"/>
          </w:tcPr>
          <w:p w14:paraId="5D72C56E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E02718" w14:paraId="5D72C574" w14:textId="77777777" w:rsidTr="00526FE9">
        <w:tc>
          <w:tcPr>
            <w:tcW w:w="2232" w:type="dxa"/>
            <w:shd w:val="clear" w:color="auto" w:fill="FFFFFF"/>
          </w:tcPr>
          <w:p w14:paraId="5D72C570" w14:textId="77777777" w:rsidR="00377526" w:rsidRPr="007673FA" w:rsidRDefault="00377526" w:rsidP="00C17AB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D72C57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72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73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3FC11E5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  <w:r>
        <w:rPr>
          <w:rFonts w:ascii="Verdana" w:hAnsi="Verdana" w:cs="Arial"/>
          <w:b/>
          <w:color w:val="002060"/>
          <w:szCs w:val="24"/>
          <w:lang w:val="en-GB"/>
        </w:rPr>
        <w:t xml:space="preserve"> / Enterprise</w:t>
      </w:r>
      <w:r w:rsidR="009F2721">
        <w:rPr>
          <w:rStyle w:val="EndnoteReference"/>
          <w:rFonts w:ascii="Verdana" w:hAnsi="Verdana" w:cs="Arial"/>
          <w:b/>
          <w:color w:val="002060"/>
          <w:szCs w:val="24"/>
          <w:lang w:val="en-GB"/>
        </w:rPr>
        <w:endnoteReference w:id="6"/>
      </w: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976"/>
      </w:tblGrid>
      <w:tr w:rsidR="00AF7FFB" w:rsidRPr="007673FA" w14:paraId="0A4ECCDA" w14:textId="77777777" w:rsidTr="005D2546">
        <w:trPr>
          <w:trHeight w:val="371"/>
        </w:trPr>
        <w:tc>
          <w:tcPr>
            <w:tcW w:w="2232" w:type="dxa"/>
            <w:shd w:val="clear" w:color="auto" w:fill="FFFFFF"/>
          </w:tcPr>
          <w:p w14:paraId="287B51CB" w14:textId="77777777" w:rsidR="00AF7FFB" w:rsidRPr="007673FA" w:rsidRDefault="00AF7FFB" w:rsidP="005D2546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1DFDACBE" w14:textId="77777777" w:rsidR="00AF7FFB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Cyprus University </w:t>
            </w:r>
          </w:p>
          <w:p w14:paraId="27D8C041" w14:textId="77777777" w:rsidR="00AF7FFB" w:rsidRPr="007673FA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of Technology </w:t>
            </w:r>
          </w:p>
        </w:tc>
        <w:tc>
          <w:tcPr>
            <w:tcW w:w="2268" w:type="dxa"/>
            <w:vMerge w:val="restart"/>
            <w:shd w:val="clear" w:color="auto" w:fill="FFFFFF"/>
          </w:tcPr>
          <w:p w14:paraId="41543F2D" w14:textId="77777777" w:rsidR="00AF7FFB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  <w:p w14:paraId="580878B7" w14:textId="77777777" w:rsidR="00AF7FFB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  <w:p w14:paraId="580BD660" w14:textId="77777777" w:rsidR="00AF7FFB" w:rsidRPr="007673FA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976" w:type="dxa"/>
            <w:vMerge w:val="restart"/>
            <w:shd w:val="clear" w:color="auto" w:fill="FFFFFF"/>
          </w:tcPr>
          <w:p w14:paraId="592C0F2B" w14:textId="77777777" w:rsidR="00AF7FFB" w:rsidRPr="007673FA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AF7FFB" w:rsidRPr="007673FA" w14:paraId="6BEDE865" w14:textId="77777777" w:rsidTr="005D2546">
        <w:trPr>
          <w:trHeight w:val="371"/>
        </w:trPr>
        <w:tc>
          <w:tcPr>
            <w:tcW w:w="2232" w:type="dxa"/>
            <w:shd w:val="clear" w:color="auto" w:fill="FFFFFF"/>
          </w:tcPr>
          <w:p w14:paraId="0C156DB6" w14:textId="77777777" w:rsidR="00AF7FFB" w:rsidRPr="001264FF" w:rsidRDefault="00AF7FFB" w:rsidP="005D2546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2D1EA088" w14:textId="77777777" w:rsidR="00AF7FFB" w:rsidRPr="003D4688" w:rsidRDefault="00AF7FFB" w:rsidP="005D2546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0B014AD7" w14:textId="77777777" w:rsidR="00AF7FFB" w:rsidRPr="007673FA" w:rsidRDefault="00AF7FFB" w:rsidP="005D2546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4BA0CDE1" w14:textId="77777777" w:rsidR="00AF7FFB" w:rsidRPr="007673FA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CY LIMASSO02 </w:t>
            </w:r>
          </w:p>
        </w:tc>
        <w:tc>
          <w:tcPr>
            <w:tcW w:w="2268" w:type="dxa"/>
            <w:vMerge/>
            <w:shd w:val="clear" w:color="auto" w:fill="FFFFFF"/>
          </w:tcPr>
          <w:p w14:paraId="73071E48" w14:textId="77777777" w:rsidR="00AF7FFB" w:rsidRPr="007673FA" w:rsidRDefault="00AF7FFB" w:rsidP="005D2546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976" w:type="dxa"/>
            <w:vMerge/>
            <w:shd w:val="clear" w:color="auto" w:fill="FFFFFF"/>
          </w:tcPr>
          <w:p w14:paraId="73219F6C" w14:textId="77777777" w:rsidR="00AF7FFB" w:rsidRPr="007673FA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AF7FFB" w:rsidRPr="007673FA" w14:paraId="21653AEA" w14:textId="77777777" w:rsidTr="005D2546">
        <w:trPr>
          <w:trHeight w:val="559"/>
        </w:trPr>
        <w:tc>
          <w:tcPr>
            <w:tcW w:w="2232" w:type="dxa"/>
            <w:shd w:val="clear" w:color="auto" w:fill="FFFFFF"/>
          </w:tcPr>
          <w:p w14:paraId="20F955C4" w14:textId="77777777" w:rsidR="00AF7FFB" w:rsidRPr="007673FA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185C0969" w14:textId="77777777" w:rsidR="00AF7FFB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color w:val="002060"/>
                <w:sz w:val="20"/>
                <w:lang w:val="en-GB"/>
              </w:rPr>
              <w:t>P.O.Box 50329</w:t>
            </w:r>
          </w:p>
          <w:p w14:paraId="1DE1C661" w14:textId="77777777" w:rsidR="00AF7FFB" w:rsidRPr="007673FA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color w:val="002060"/>
                <w:sz w:val="20"/>
                <w:lang w:val="en-GB"/>
              </w:rPr>
              <w:t>3603 Limassol</w:t>
            </w:r>
          </w:p>
        </w:tc>
        <w:tc>
          <w:tcPr>
            <w:tcW w:w="2268" w:type="dxa"/>
            <w:shd w:val="clear" w:color="auto" w:fill="FFFFFF"/>
          </w:tcPr>
          <w:p w14:paraId="79844AC8" w14:textId="77777777" w:rsidR="00AF7FFB" w:rsidRPr="007673FA" w:rsidRDefault="00AF7FFB" w:rsidP="005D2546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976" w:type="dxa"/>
            <w:shd w:val="clear" w:color="auto" w:fill="FFFFFF"/>
          </w:tcPr>
          <w:p w14:paraId="6335C8CD" w14:textId="77777777" w:rsidR="00AF7FFB" w:rsidRPr="007673FA" w:rsidRDefault="00AF7FFB" w:rsidP="005D2546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sz w:val="20"/>
                <w:lang w:val="en-GB"/>
              </w:rPr>
              <w:t xml:space="preserve">CY </w:t>
            </w:r>
          </w:p>
        </w:tc>
      </w:tr>
      <w:tr w:rsidR="00AF7FFB" w:rsidRPr="00EF398E" w14:paraId="6CCEC64B" w14:textId="77777777" w:rsidTr="005D2546">
        <w:tc>
          <w:tcPr>
            <w:tcW w:w="2232" w:type="dxa"/>
            <w:shd w:val="clear" w:color="auto" w:fill="FFFFFF"/>
          </w:tcPr>
          <w:p w14:paraId="4391DFB3" w14:textId="77777777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  <w:p w14:paraId="4E3FB4D0" w14:textId="77777777" w:rsidR="00AF7FFB" w:rsidRPr="007673FA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at Institutional level</w:t>
            </w:r>
          </w:p>
        </w:tc>
        <w:tc>
          <w:tcPr>
            <w:tcW w:w="2271" w:type="dxa"/>
            <w:shd w:val="clear" w:color="auto" w:fill="FFFFFF"/>
          </w:tcPr>
          <w:p w14:paraId="7D0860C8" w14:textId="77777777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Research and </w:t>
            </w:r>
          </w:p>
          <w:p w14:paraId="4575D4F6" w14:textId="77777777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International</w:t>
            </w:r>
          </w:p>
          <w:p w14:paraId="5477C865" w14:textId="77777777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Collaboration</w:t>
            </w:r>
          </w:p>
          <w:p w14:paraId="124F9B2B" w14:textId="77777777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Stavroula Antoniou</w:t>
            </w:r>
          </w:p>
          <w:p w14:paraId="1300773F" w14:textId="77777777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Erasmus Mobility </w:t>
            </w:r>
          </w:p>
          <w:p w14:paraId="13EB6F53" w14:textId="77777777" w:rsidR="00AF7FFB" w:rsidRPr="00782942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Officer </w:t>
            </w:r>
          </w:p>
        </w:tc>
        <w:tc>
          <w:tcPr>
            <w:tcW w:w="2268" w:type="dxa"/>
            <w:shd w:val="clear" w:color="auto" w:fill="FFFFFF"/>
          </w:tcPr>
          <w:p w14:paraId="4A1A88E9" w14:textId="77777777" w:rsidR="00AF7FFB" w:rsidRPr="00782942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976" w:type="dxa"/>
            <w:shd w:val="clear" w:color="auto" w:fill="FFFFFF"/>
          </w:tcPr>
          <w:p w14:paraId="7703309A" w14:textId="77777777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Tel: 00 357 25 0023 90</w:t>
            </w:r>
          </w:p>
          <w:p w14:paraId="506C7B9B" w14:textId="77777777" w:rsidR="00AF7FFB" w:rsidRPr="00EF398E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Email: </w:t>
            </w:r>
            <w:hyperlink r:id="rId12" w:history="1">
              <w:r w:rsidRPr="00527D0C">
                <w:rPr>
                  <w:rStyle w:val="Hyperlink"/>
                  <w:rFonts w:ascii="Verdana" w:hAnsi="Verdana" w:cs="Arial"/>
                  <w:sz w:val="20"/>
                  <w:lang w:val="en-GB"/>
                </w:rPr>
                <w:t>erasmus@cut.ac.cy</w:t>
              </w:r>
            </w:hyperlink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</w:tr>
      <w:tr w:rsidR="00AF7FFB" w:rsidRPr="00EF398E" w14:paraId="266A61C8" w14:textId="77777777" w:rsidTr="005D2546">
        <w:tc>
          <w:tcPr>
            <w:tcW w:w="2232" w:type="dxa"/>
            <w:shd w:val="clear" w:color="auto" w:fill="FFFFFF"/>
          </w:tcPr>
          <w:p w14:paraId="3786BE06" w14:textId="77777777" w:rsidR="00AF7FFB" w:rsidRDefault="00AF7FFB" w:rsidP="005D254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lastRenderedPageBreak/>
              <w:t>Type of enterprise:</w:t>
            </w:r>
          </w:p>
          <w:p w14:paraId="4734BB01" w14:textId="77777777" w:rsidR="00AF7FFB" w:rsidRPr="005E466D" w:rsidRDefault="00AF7FFB" w:rsidP="005D254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NACE</w:t>
            </w:r>
            <w:r w:rsidRPr="00461A0D">
              <w:rPr>
                <w:rFonts w:ascii="Verdana" w:hAnsi="Verdana" w:cs="Arial"/>
                <w:sz w:val="20"/>
                <w:lang w:val="en-GB"/>
              </w:rPr>
              <w:t xml:space="preserve">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t xml:space="preserve"> </w:t>
            </w:r>
            <w:r w:rsidRPr="00354F60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7"/>
            </w:r>
          </w:p>
          <w:p w14:paraId="7432E059" w14:textId="4CF6F280" w:rsidR="00AF7FFB" w:rsidRPr="007673FA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71" w:type="dxa"/>
            <w:shd w:val="clear" w:color="auto" w:fill="FFFFFF"/>
          </w:tcPr>
          <w:p w14:paraId="5ED5AC0B" w14:textId="77777777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4508863" w14:textId="77777777" w:rsidR="00AF7FFB" w:rsidRPr="00CF3C00" w:rsidRDefault="00AF7FFB" w:rsidP="00AF7FFB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enterprise </w:t>
            </w:r>
          </w:p>
          <w:p w14:paraId="4636099F" w14:textId="308D2F08" w:rsidR="00AF7FFB" w:rsidRPr="00782942" w:rsidRDefault="00AF7FFB" w:rsidP="00AF7FFB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976" w:type="dxa"/>
            <w:shd w:val="clear" w:color="auto" w:fill="FFFFFF"/>
          </w:tcPr>
          <w:p w14:paraId="1993BB38" w14:textId="77777777" w:rsidR="00AF7FFB" w:rsidRDefault="00AF7FFB" w:rsidP="005D2546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221BFA9F" w14:textId="53821D99" w:rsidR="00AF7FFB" w:rsidRDefault="00AF7FFB" w:rsidP="005D2546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AD0B3E">
              <w:rPr>
                <w:rFonts w:ascii="Verdana" w:hAnsi="Verdana" w:cs="Arial"/>
                <w:sz w:val="16"/>
                <w:szCs w:val="16"/>
                <w:lang w:val="en-GB"/>
              </w:rPr>
              <w:t>&gt;250 employees</w:t>
            </w:r>
          </w:p>
        </w:tc>
      </w:tr>
    </w:tbl>
    <w:p w14:paraId="5D72C596" w14:textId="77777777" w:rsidR="00967A21" w:rsidRPr="00AF7FFB" w:rsidRDefault="00967A21" w:rsidP="00967A21">
      <w:pPr>
        <w:pStyle w:val="Text4"/>
        <w:pBdr>
          <w:bottom w:val="single" w:sz="6" w:space="1" w:color="auto"/>
        </w:pBdr>
        <w:ind w:left="0"/>
      </w:pPr>
    </w:p>
    <w:p w14:paraId="5D72C597" w14:textId="77777777" w:rsidR="00967A21" w:rsidRDefault="00967A21" w:rsidP="00967A21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at the end notes on page 3.  </w:t>
      </w:r>
    </w:p>
    <w:p w14:paraId="19919A95" w14:textId="7E5AE98D" w:rsidR="00F550D9" w:rsidRPr="00F550D9" w:rsidRDefault="00377526" w:rsidP="00F550D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1C887271" w14:textId="43154BA7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C707F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C707F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C707F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7777777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619A3383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CC707F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77777777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EndnoteReference"/>
          <w:rFonts w:ascii="Verdana" w:hAnsi="Verdana" w:cs="Calibri"/>
          <w:b/>
          <w:sz w:val="16"/>
          <w:szCs w:val="16"/>
          <w:lang w:val="en-GB"/>
        </w:rPr>
        <w:endnoteReference w:id="8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 institution/enterprise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77777777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his/her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>experience, in particular its impact on his/her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7E8706F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>and the sending institution commit to the requirements set out in the grant agreement signed between them.</w:t>
      </w:r>
    </w:p>
    <w:p w14:paraId="0ED3C570" w14:textId="2ABD4D1F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>receiving institution/enterprise will communicate to the sending institution any problems or changes regarding the proposed mobility programme or mobility period.</w:t>
      </w:r>
    </w:p>
    <w:tbl>
      <w:tblPr>
        <w:tblW w:w="8876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CC707F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Foot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7777777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/</w:t>
            </w:r>
            <w:r w:rsidRPr="007A234F">
              <w:rPr>
                <w:rFonts w:ascii="Verdana" w:hAnsi="Verdana" w:cs="Calibri"/>
                <w:b/>
                <w:sz w:val="20"/>
                <w:lang w:val="en-GB"/>
              </w:rPr>
              <w:t>enterprise</w:t>
            </w:r>
          </w:p>
          <w:p w14:paraId="1003C138" w14:textId="77777777" w:rsidR="00F550D9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7B184A19" w14:textId="77777777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7777777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6A09B8CE" w14:textId="0E36476B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="00AF7FFB">
              <w:rPr>
                <w:rFonts w:ascii="Verdana" w:hAnsi="Verdana" w:cs="Calibri"/>
                <w:sz w:val="20"/>
                <w:lang w:val="en-GB"/>
              </w:rPr>
              <w:t xml:space="preserve"> Dr. Charalambos Chriosostomou, Erasmus Institutional Coordinator.</w:t>
            </w:r>
            <w:bookmarkStart w:id="0" w:name="_GoBack"/>
            <w:bookmarkEnd w:id="0"/>
          </w:p>
          <w:p w14:paraId="1203B6BE" w14:textId="77777777"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4B3D61" w14:textId="77777777" w:rsidR="00F075BB" w:rsidRDefault="00F075BB">
      <w:r>
        <w:separator/>
      </w:r>
    </w:p>
  </w:endnote>
  <w:endnote w:type="continuationSeparator" w:id="0">
    <w:p w14:paraId="305D0426" w14:textId="77777777" w:rsidR="00F075BB" w:rsidRDefault="00F075BB">
      <w:r>
        <w:continuationSeparator/>
      </w:r>
    </w:p>
  </w:endnote>
  <w:endnote w:id="1">
    <w:p w14:paraId="34985CE8" w14:textId="1665FCC8" w:rsidR="00D97FE7" w:rsidRPr="004A4118" w:rsidRDefault="00D97FE7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4A4118">
        <w:rPr>
          <w:rFonts w:ascii="Verdana" w:hAnsi="Verdana"/>
          <w:b/>
          <w:sz w:val="16"/>
          <w:szCs w:val="16"/>
          <w:lang w:val="en-GB"/>
        </w:rPr>
        <w:t>the</w:t>
      </w:r>
      <w:r w:rsidRPr="004A4118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4A4118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4A4118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4A4118">
        <w:rPr>
          <w:rFonts w:ascii="Verdana" w:hAnsi="Verdana"/>
          <w:sz w:val="16"/>
          <w:szCs w:val="16"/>
          <w:lang w:val="en-GB"/>
        </w:rPr>
        <w:t>.</w:t>
      </w:r>
    </w:p>
  </w:endnote>
  <w:endnote w:id="2">
    <w:p w14:paraId="5D72C5CB" w14:textId="26FD3498" w:rsidR="00377526" w:rsidRPr="004A4118" w:rsidRDefault="00377526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 </w:t>
      </w:r>
      <w:r w:rsidRPr="004A4118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>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8F1CA2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Style w:val="EndnoteReference"/>
          <w:rFonts w:ascii="Verdana" w:hAnsi="Verdana"/>
          <w:sz w:val="16"/>
          <w:szCs w:val="16"/>
          <w:lang w:val="en-GB"/>
        </w:rPr>
        <w:t xml:space="preserve">  </w:t>
      </w:r>
      <w:r w:rsidRPr="004A4118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4A4118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2641EB64" w:rsidR="00D302B8" w:rsidRPr="004A4118" w:rsidRDefault="00D302B8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b/>
          <w:sz w:val="16"/>
          <w:szCs w:val="16"/>
          <w:lang w:val="en-GB"/>
        </w:rPr>
        <w:t xml:space="preserve">Erasmus Code: </w:t>
      </w:r>
      <w:r w:rsidR="00F550D9" w:rsidRPr="004A4118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</w:t>
      </w:r>
      <w:r w:rsidRPr="004A4118">
        <w:rPr>
          <w:rFonts w:ascii="Verdana" w:hAnsi="Verdana"/>
          <w:sz w:val="16"/>
          <w:szCs w:val="16"/>
          <w:lang w:val="en-GB"/>
        </w:rPr>
        <w:t>. It is only applicable to higher education institutions located in Programme Countries.</w:t>
      </w:r>
    </w:p>
  </w:endnote>
  <w:endnote w:id="5">
    <w:p w14:paraId="5D72C5CD" w14:textId="77777777" w:rsidR="00377526" w:rsidRPr="004A4118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b/>
          <w:sz w:val="16"/>
          <w:szCs w:val="16"/>
          <w:lang w:val="en-GB"/>
        </w:rPr>
        <w:t>Country code</w:t>
      </w:r>
      <w:r w:rsidRPr="004A4118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Pr="004A4118">
          <w:rPr>
            <w:rStyle w:val="Hyperlink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Pr="004A4118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6EB5BAE8" w14:textId="483C4676" w:rsidR="009F2721" w:rsidRPr="004A4118" w:rsidRDefault="009F2721" w:rsidP="004A4118">
      <w:pPr>
        <w:pStyle w:val="EndnoteText"/>
        <w:spacing w:after="100"/>
        <w:rPr>
          <w:sz w:val="16"/>
          <w:szCs w:val="16"/>
          <w:lang w:val="en-GB"/>
        </w:rPr>
      </w:pPr>
      <w:r w:rsidRPr="004A4118">
        <w:rPr>
          <w:rStyle w:val="EndnoteReference"/>
          <w:sz w:val="16"/>
          <w:szCs w:val="16"/>
        </w:rPr>
        <w:endnoteRef/>
      </w:r>
      <w:r w:rsidRPr="004A4118">
        <w:rPr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>All refererences to "</w:t>
      </w:r>
      <w:r w:rsidRPr="004A4118">
        <w:rPr>
          <w:rFonts w:ascii="Verdana" w:hAnsi="Verdana"/>
          <w:b/>
          <w:sz w:val="16"/>
          <w:szCs w:val="16"/>
          <w:lang w:val="en-GB"/>
        </w:rPr>
        <w:t>enterprise</w:t>
      </w:r>
      <w:r w:rsidRPr="004A4118">
        <w:rPr>
          <w:rFonts w:ascii="Verdana" w:hAnsi="Verdana"/>
          <w:sz w:val="16"/>
          <w:szCs w:val="16"/>
          <w:lang w:val="en-GB"/>
        </w:rPr>
        <w:t>" are only applicable to mobility for staff between Programme Countries</w:t>
      </w:r>
      <w:r w:rsidR="00D97FE7" w:rsidRPr="004A4118">
        <w:rPr>
          <w:rFonts w:ascii="Verdana" w:hAnsi="Verdana"/>
          <w:sz w:val="16"/>
          <w:szCs w:val="16"/>
          <w:lang w:val="en-GB"/>
        </w:rPr>
        <w:t xml:space="preserve"> or within Capacity Building projects</w:t>
      </w:r>
      <w:r w:rsidR="00A61D65" w:rsidRPr="004A4118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38C1E9DF" w14:textId="77777777" w:rsidR="00AF7FFB" w:rsidRPr="008F1CA2" w:rsidRDefault="00AF7FFB" w:rsidP="004A4118">
      <w:pPr>
        <w:pStyle w:val="EndnoteText"/>
        <w:spacing w:after="100"/>
        <w:jc w:val="left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The top-level NACE sector codes are available at </w:t>
      </w:r>
      <w:hyperlink r:id="rId2" w:history="1">
        <w:r w:rsidRPr="004A4118">
          <w:rPr>
            <w:rStyle w:val="Hyperlink"/>
            <w:rFonts w:ascii="Verdana" w:hAnsi="Verdana"/>
            <w:sz w:val="16"/>
            <w:szCs w:val="16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8">
    <w:p w14:paraId="2A32932D" w14:textId="4BE6D76C" w:rsidR="008F1CA2" w:rsidRPr="008F1CA2" w:rsidRDefault="008F1CA2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8F1CA2">
        <w:rPr>
          <w:rStyle w:val="EndnoteReference"/>
          <w:rFonts w:ascii="Verdana" w:hAnsi="Verdana"/>
          <w:sz w:val="16"/>
          <w:szCs w:val="16"/>
        </w:rPr>
        <w:endnoteRef/>
      </w:r>
      <w:r w:rsidRPr="008F1CA2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>
        <w:rPr>
          <w:rFonts w:ascii="Verdana" w:hAnsi="Verdana"/>
          <w:sz w:val="16"/>
          <w:szCs w:val="16"/>
          <w:lang w:val="en-GB"/>
        </w:rPr>
        <w:t>electronic</w:t>
      </w:r>
      <w:r w:rsidR="00383F05" w:rsidRPr="004A4118">
        <w:rPr>
          <w:rFonts w:ascii="Verdana" w:hAnsi="Verdana"/>
          <w:sz w:val="16"/>
          <w:szCs w:val="16"/>
          <w:lang w:val="en-GB"/>
        </w:rPr>
        <w:t xml:space="preserve"> </w:t>
      </w:r>
      <w:r w:rsidRPr="004A4118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4A4118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383F05" w:rsidRPr="00383F05">
        <w:rPr>
          <w:rFonts w:ascii="Verdana" w:hAnsi="Verdana" w:cs="Calibri"/>
          <w:sz w:val="16"/>
          <w:szCs w:val="16"/>
          <w:lang w:val="en-GB"/>
        </w:rPr>
        <w:t>of the country of the sending institution (in the case of mobility with Partner Countries: the national legislation of the Programme Country)</w:t>
      </w:r>
      <w:r w:rsidRPr="004A4118">
        <w:rPr>
          <w:rFonts w:ascii="Verdana" w:hAnsi="Verdana" w:cs="Calibri"/>
          <w:sz w:val="16"/>
          <w:szCs w:val="16"/>
          <w:lang w:val="en-GB"/>
        </w:rPr>
        <w:t>.</w:t>
      </w:r>
      <w:r w:rsidRPr="008F1CA2">
        <w:rPr>
          <w:rFonts w:ascii="Verdana" w:hAnsi="Verdana"/>
          <w:sz w:val="16"/>
          <w:szCs w:val="16"/>
          <w:lang w:val="en-GB"/>
        </w:rPr>
        <w:tab/>
      </w:r>
      <w:r w:rsidRPr="008F1CA2">
        <w:rPr>
          <w:rFonts w:ascii="Verdana" w:hAnsi="Verdana"/>
          <w:sz w:val="16"/>
          <w:szCs w:val="16"/>
          <w:lang w:val="en-US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1F82F83E" w:rsidR="009F32D0" w:rsidRDefault="009F32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7FF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5" w14:textId="77777777" w:rsidR="005655B4" w:rsidRDefault="005655B4">
    <w:pPr>
      <w:pStyle w:val="Footer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07C40" w14:textId="77777777" w:rsidR="00F075BB" w:rsidRDefault="00F075BB">
      <w:r>
        <w:separator/>
      </w:r>
    </w:p>
  </w:footnote>
  <w:footnote w:type="continuationSeparator" w:id="0">
    <w:p w14:paraId="0E139D83" w14:textId="77777777" w:rsidR="00F075BB" w:rsidRDefault="00F075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BE" w14:textId="289EDC81" w:rsidR="00495B18" w:rsidRPr="00495B18" w:rsidRDefault="00495B18">
    <w:pPr>
      <w:rPr>
        <w:rFonts w:ascii="Arial Narrow" w:hAnsi="Arial Narrow"/>
        <w:sz w:val="18"/>
        <w:szCs w:val="18"/>
        <w:lang w:val="en-GB"/>
      </w:rPr>
    </w:pPr>
    <w:r w:rsidRPr="00495B18">
      <w:rPr>
        <w:rFonts w:ascii="Arial Narrow" w:hAnsi="Arial Narrow"/>
        <w:sz w:val="18"/>
        <w:szCs w:val="18"/>
        <w:lang w:val="en-GB"/>
      </w:rPr>
      <w:t>G</w:t>
    </w:r>
    <w:r w:rsidR="00E552DA">
      <w:rPr>
        <w:rFonts w:ascii="Arial Narrow" w:hAnsi="Arial Narrow"/>
        <w:sz w:val="18"/>
        <w:szCs w:val="18"/>
        <w:lang w:val="en-GB"/>
      </w:rPr>
      <w:t>fNA-II-C-Annex-</w:t>
    </w:r>
    <w:r w:rsidR="00907AAC">
      <w:rPr>
        <w:rFonts w:ascii="Arial Narrow" w:hAnsi="Arial Narrow"/>
        <w:sz w:val="18"/>
        <w:szCs w:val="18"/>
        <w:lang w:val="en-GB"/>
      </w:rPr>
      <w:t>IV</w:t>
    </w:r>
    <w:r w:rsidRPr="00495B18">
      <w:rPr>
        <w:rFonts w:ascii="Arial Narrow" w:hAnsi="Arial Narrow"/>
        <w:sz w:val="18"/>
        <w:szCs w:val="18"/>
        <w:lang w:val="en-GB"/>
      </w:rPr>
      <w:t xml:space="preserve">-Erasmus+ HE </w:t>
    </w:r>
    <w:r>
      <w:rPr>
        <w:rFonts w:ascii="Arial Narrow" w:hAnsi="Arial Narrow"/>
        <w:sz w:val="18"/>
        <w:szCs w:val="18"/>
        <w:lang w:val="en-GB"/>
      </w:rPr>
      <w:t xml:space="preserve">Staff </w:t>
    </w:r>
    <w:r w:rsidR="00E552DA">
      <w:rPr>
        <w:rFonts w:ascii="Arial Narrow" w:hAnsi="Arial Narrow"/>
        <w:sz w:val="18"/>
        <w:szCs w:val="18"/>
        <w:lang w:val="en-GB"/>
      </w:rPr>
      <w:t>M</w:t>
    </w:r>
    <w:r w:rsidRPr="00495B18">
      <w:rPr>
        <w:rFonts w:ascii="Arial Narrow" w:hAnsi="Arial Narrow"/>
        <w:sz w:val="18"/>
        <w:szCs w:val="18"/>
        <w:lang w:val="en-GB"/>
      </w:rPr>
      <w:t xml:space="preserve">obility </w:t>
    </w:r>
    <w:r w:rsidR="00E552DA">
      <w:rPr>
        <w:rFonts w:ascii="Arial Narrow" w:hAnsi="Arial Narrow"/>
        <w:sz w:val="18"/>
        <w:szCs w:val="18"/>
        <w:lang w:val="en-GB"/>
      </w:rPr>
      <w:t>A</w:t>
    </w:r>
    <w:r w:rsidRPr="00495B18">
      <w:rPr>
        <w:rFonts w:ascii="Arial Narrow" w:hAnsi="Arial Narrow"/>
        <w:sz w:val="18"/>
        <w:szCs w:val="18"/>
        <w:lang w:val="en-GB"/>
      </w:rPr>
      <w:t>greement</w:t>
    </w:r>
    <w:r w:rsidR="00E552DA">
      <w:rPr>
        <w:rFonts w:ascii="Arial Narrow" w:hAnsi="Arial Narrow"/>
        <w:sz w:val="18"/>
        <w:szCs w:val="18"/>
        <w:lang w:val="en-GB"/>
      </w:rPr>
      <w:t xml:space="preserve"> for</w:t>
    </w:r>
    <w:r w:rsidRPr="00495B18">
      <w:rPr>
        <w:rFonts w:ascii="Arial Narrow" w:hAnsi="Arial Narrow"/>
        <w:sz w:val="18"/>
        <w:szCs w:val="18"/>
        <w:lang w:val="en-GB"/>
      </w:rPr>
      <w:t xml:space="preserve"> training –</w:t>
    </w:r>
    <w:r w:rsidR="00E552DA">
      <w:rPr>
        <w:rFonts w:ascii="Arial Narrow" w:hAnsi="Arial Narrow"/>
        <w:sz w:val="18"/>
        <w:szCs w:val="18"/>
        <w:lang w:val="en-GB"/>
      </w:rPr>
      <w:t xml:space="preserve"> </w:t>
    </w:r>
    <w:r w:rsidR="007561A1">
      <w:rPr>
        <w:rFonts w:ascii="Arial Narrow" w:hAnsi="Arial Narrow"/>
        <w:sz w:val="18"/>
        <w:szCs w:val="18"/>
        <w:lang w:val="en-GB"/>
      </w:rPr>
      <w:t>2015</w:t>
    </w:r>
  </w:p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907AAC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77777777" w:rsidR="00E01AAA" w:rsidRPr="00AD66BB" w:rsidRDefault="007561A1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l-GR" w:eastAsia="el-GR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D72C5C7" wp14:editId="5D72C5C8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77777777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Higher Education 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3" w14:textId="77777777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  <w:p w14:paraId="5D72C5D4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D72C5D1" w14:textId="77777777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3" w14:textId="77777777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  <w:p w14:paraId="5D72C5D4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Verdana" w:hAnsi="Verdana"/>
              <w:b/>
              <w:noProof/>
              <w:sz w:val="18"/>
              <w:szCs w:val="18"/>
              <w:lang w:val="el-GR" w:eastAsia="el-GR"/>
            </w:rPr>
            <w:drawing>
              <wp:anchor distT="0" distB="0" distL="114300" distR="114300" simplePos="0" relativeHeight="251658240" behindDoc="0" locked="0" layoutInCell="1" allowOverlap="1" wp14:anchorId="5D72C5C9" wp14:editId="5D72C5C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0" t="0" r="0" b="889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D72C5C2" w14:textId="77777777" w:rsidR="00506408" w:rsidRPr="00495B18" w:rsidRDefault="00506408" w:rsidP="00967BF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4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B1B01"/>
    <w:rsid w:val="004B4C99"/>
    <w:rsid w:val="004B4D19"/>
    <w:rsid w:val="004B507C"/>
    <w:rsid w:val="004B6F5F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AF7FFB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075BB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FB6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D72C5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erasmus@cut.ac.cy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ec.europa.eu/eurostat/ramon/nomenclatures/index.cfm?TargetUrl=LST_NOM_DTL&amp;StrNom=NACE_REV2&amp;StrLanguageCode=EN" TargetMode="External"/><Relationship Id="rId1" Type="http://schemas.openxmlformats.org/officeDocument/2006/relationships/hyperlink" Target="https://www.iso.org/obp/u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4.xml><?xml version="1.0" encoding="utf-8"?>
<ds:datastoreItem xmlns:ds="http://schemas.openxmlformats.org/officeDocument/2006/customXml" ds:itemID="{19D24186-85B4-4D44-98C9-2AC88C096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0</TotalTime>
  <Pages>4</Pages>
  <Words>444</Words>
  <Characters>2403</Characters>
  <Application>Microsoft Office Word</Application>
  <DocSecurity>0</DocSecurity>
  <PresentationFormat>Microsoft Word 11.0</PresentationFormat>
  <Lines>20</Lines>
  <Paragraphs>5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2842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sainton;Johannes.Gehringer@ec.europa.eu</dc:creator>
  <cp:keywords>EL4</cp:keywords>
  <cp:lastModifiedBy>Stavroulla Antoniou</cp:lastModifiedBy>
  <cp:revision>2</cp:revision>
  <cp:lastPrinted>2013-11-06T08:46:00Z</cp:lastPrinted>
  <dcterms:created xsi:type="dcterms:W3CDTF">2016-06-29T11:19:00Z</dcterms:created>
  <dcterms:modified xsi:type="dcterms:W3CDTF">2016-06-29T11:19:00Z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40001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